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659" w:rsidRPr="00C95659" w:rsidRDefault="00C95659" w:rsidP="00C95659">
      <w:pPr>
        <w:ind w:left="708" w:firstLine="708"/>
        <w:jc w:val="center"/>
        <w:rPr>
          <w:sz w:val="22"/>
          <w:szCs w:val="22"/>
        </w:rPr>
      </w:pPr>
      <w:r w:rsidRPr="00C95659">
        <w:rPr>
          <w:sz w:val="22"/>
          <w:szCs w:val="22"/>
        </w:rPr>
        <w:t>XII MIĘDZYSZKOLNY KONKURS „ARTYSTĄ BYĆ...”</w:t>
      </w:r>
    </w:p>
    <w:p w:rsidR="00C95659" w:rsidRPr="00C95659" w:rsidRDefault="00C95659" w:rsidP="00C95659">
      <w:pPr>
        <w:jc w:val="center"/>
        <w:rPr>
          <w:sz w:val="22"/>
          <w:szCs w:val="22"/>
        </w:rPr>
      </w:pPr>
      <w:r w:rsidRPr="00C95659">
        <w:rPr>
          <w:sz w:val="22"/>
          <w:szCs w:val="22"/>
        </w:rPr>
        <w:t>2019</w:t>
      </w:r>
    </w:p>
    <w:p w:rsidR="00C95659" w:rsidRPr="00C95659" w:rsidRDefault="00C95659" w:rsidP="00C95659">
      <w:pPr>
        <w:jc w:val="center"/>
        <w:rPr>
          <w:sz w:val="22"/>
          <w:szCs w:val="22"/>
        </w:rPr>
      </w:pPr>
    </w:p>
    <w:p w:rsidR="00C95659" w:rsidRPr="00C95659" w:rsidRDefault="00C95659" w:rsidP="00C95659">
      <w:pPr>
        <w:pStyle w:val="Nagwek1"/>
        <w:numPr>
          <w:ilvl w:val="0"/>
          <w:numId w:val="1"/>
        </w:numPr>
        <w:jc w:val="center"/>
        <w:rPr>
          <w:sz w:val="22"/>
          <w:szCs w:val="22"/>
        </w:rPr>
      </w:pPr>
      <w:r w:rsidRPr="00C95659">
        <w:rPr>
          <w:sz w:val="22"/>
          <w:szCs w:val="22"/>
        </w:rPr>
        <w:t>KARTA ZGŁOSZENIA</w:t>
      </w:r>
    </w:p>
    <w:p w:rsidR="00C95659" w:rsidRPr="00C95659" w:rsidRDefault="00C95659" w:rsidP="00C95659">
      <w:pPr>
        <w:rPr>
          <w:b/>
          <w:sz w:val="22"/>
          <w:szCs w:val="22"/>
        </w:rPr>
      </w:pP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numPr>
          <w:ilvl w:val="0"/>
          <w:numId w:val="2"/>
        </w:numPr>
        <w:rPr>
          <w:sz w:val="22"/>
          <w:szCs w:val="22"/>
        </w:rPr>
      </w:pPr>
      <w:r w:rsidRPr="00C95659">
        <w:rPr>
          <w:sz w:val="22"/>
          <w:szCs w:val="22"/>
        </w:rPr>
        <w:t>Imię i nazwisko solisty lub nazwa zespołu: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>…………………………………………………………………………………………………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>1a. Imię i nazwisko instrumentalisty lub nazwa zespołu instrumentalnego: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>………………………………………………………………………………………………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numPr>
          <w:ilvl w:val="0"/>
          <w:numId w:val="2"/>
        </w:numPr>
        <w:rPr>
          <w:sz w:val="22"/>
          <w:szCs w:val="22"/>
        </w:rPr>
      </w:pPr>
      <w:r w:rsidRPr="00C95659">
        <w:rPr>
          <w:sz w:val="22"/>
          <w:szCs w:val="22"/>
        </w:rPr>
        <w:t xml:space="preserve">Szkoła lub instytucja patronująca: 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>…………………………………………………………………………………………………</w:t>
      </w: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ab/>
      </w:r>
    </w:p>
    <w:p w:rsidR="00C95659" w:rsidRPr="00C95659" w:rsidRDefault="00C95659" w:rsidP="00C95659">
      <w:pPr>
        <w:numPr>
          <w:ilvl w:val="0"/>
          <w:numId w:val="2"/>
        </w:numPr>
        <w:rPr>
          <w:sz w:val="22"/>
          <w:szCs w:val="22"/>
        </w:rPr>
      </w:pPr>
      <w:r w:rsidRPr="00C95659">
        <w:rPr>
          <w:sz w:val="22"/>
          <w:szCs w:val="22"/>
        </w:rPr>
        <w:t xml:space="preserve">Imię, nazwisko, adres i nr telefonu kierownika zespołu: 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numPr>
          <w:ilvl w:val="0"/>
          <w:numId w:val="2"/>
        </w:numPr>
        <w:rPr>
          <w:sz w:val="22"/>
          <w:szCs w:val="22"/>
        </w:rPr>
      </w:pPr>
      <w:r w:rsidRPr="00C95659">
        <w:rPr>
          <w:sz w:val="22"/>
          <w:szCs w:val="22"/>
        </w:rPr>
        <w:t>Kategoria………………………………………………………………………………….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numPr>
          <w:ilvl w:val="0"/>
          <w:numId w:val="2"/>
        </w:numPr>
        <w:rPr>
          <w:sz w:val="22"/>
          <w:szCs w:val="22"/>
        </w:rPr>
      </w:pPr>
      <w:r w:rsidRPr="00C95659">
        <w:rPr>
          <w:sz w:val="22"/>
          <w:szCs w:val="22"/>
        </w:rPr>
        <w:t xml:space="preserve">Kategoria  wiekowa </w:t>
      </w: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ab/>
      </w:r>
      <w:r w:rsidRPr="00C95659">
        <w:rPr>
          <w:sz w:val="22"/>
          <w:szCs w:val="22"/>
        </w:rPr>
        <w:tab/>
      </w:r>
      <w:r w:rsidRPr="00C95659">
        <w:rPr>
          <w:sz w:val="22"/>
          <w:szCs w:val="22"/>
        </w:rPr>
        <w:tab/>
      </w:r>
      <w:r w:rsidRPr="00C95659">
        <w:rPr>
          <w:sz w:val="22"/>
          <w:szCs w:val="22"/>
        </w:rPr>
        <w:tab/>
      </w: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>a) klasy I - V</w:t>
      </w:r>
      <w:r w:rsidRPr="00C95659">
        <w:rPr>
          <w:sz w:val="22"/>
          <w:szCs w:val="22"/>
        </w:rPr>
        <w:tab/>
      </w:r>
      <w:r w:rsidRPr="00C95659">
        <w:rPr>
          <w:sz w:val="22"/>
          <w:szCs w:val="22"/>
        </w:rPr>
        <w:tab/>
      </w:r>
      <w:r w:rsidRPr="00C95659">
        <w:rPr>
          <w:sz w:val="22"/>
          <w:szCs w:val="22"/>
        </w:rPr>
        <w:tab/>
      </w:r>
      <w:r w:rsidRPr="00C95659">
        <w:rPr>
          <w:sz w:val="22"/>
          <w:szCs w:val="22"/>
        </w:rPr>
        <w:tab/>
        <w:t xml:space="preserve">                                  liczba osób  .................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>b) klasa VI i gimnazjum</w:t>
      </w:r>
      <w:r w:rsidRPr="00C95659">
        <w:rPr>
          <w:sz w:val="22"/>
          <w:szCs w:val="22"/>
        </w:rPr>
        <w:tab/>
      </w:r>
      <w:r w:rsidRPr="00C95659">
        <w:rPr>
          <w:sz w:val="22"/>
          <w:szCs w:val="22"/>
        </w:rPr>
        <w:tab/>
      </w:r>
      <w:r w:rsidRPr="00C95659">
        <w:rPr>
          <w:sz w:val="22"/>
          <w:szCs w:val="22"/>
        </w:rPr>
        <w:tab/>
      </w:r>
      <w:r w:rsidRPr="00C95659">
        <w:rPr>
          <w:sz w:val="22"/>
          <w:szCs w:val="22"/>
        </w:rPr>
        <w:tab/>
        <w:t xml:space="preserve">            liczba  osób  .................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numPr>
          <w:ilvl w:val="0"/>
          <w:numId w:val="2"/>
        </w:numPr>
        <w:rPr>
          <w:sz w:val="22"/>
          <w:szCs w:val="22"/>
        </w:rPr>
      </w:pPr>
      <w:r w:rsidRPr="00C95659">
        <w:rPr>
          <w:sz w:val="22"/>
          <w:szCs w:val="22"/>
        </w:rPr>
        <w:t>Utwór przygotowany na konkurs:</w:t>
      </w:r>
    </w:p>
    <w:p w:rsidR="00C95659" w:rsidRPr="00C95659" w:rsidRDefault="00C95659" w:rsidP="00C95659">
      <w:pPr>
        <w:rPr>
          <w:sz w:val="22"/>
          <w:szCs w:val="22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21"/>
        <w:gridCol w:w="2551"/>
        <w:gridCol w:w="2054"/>
        <w:gridCol w:w="1842"/>
        <w:gridCol w:w="2128"/>
      </w:tblGrid>
      <w:tr w:rsidR="00C95659" w:rsidRPr="00C95659" w:rsidTr="00C95659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  <w:p w:rsidR="00C95659" w:rsidRPr="00C95659" w:rsidRDefault="00C95659">
            <w:pPr>
              <w:rPr>
                <w:sz w:val="22"/>
                <w:szCs w:val="22"/>
              </w:rPr>
            </w:pPr>
            <w:r w:rsidRPr="00C95659">
              <w:rPr>
                <w:sz w:val="22"/>
                <w:szCs w:val="22"/>
              </w:rPr>
              <w:t>Lp.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  <w:p w:rsidR="00C95659" w:rsidRPr="00C95659" w:rsidRDefault="00C95659">
            <w:pPr>
              <w:jc w:val="center"/>
              <w:rPr>
                <w:sz w:val="22"/>
                <w:szCs w:val="22"/>
              </w:rPr>
            </w:pPr>
            <w:r w:rsidRPr="00C95659">
              <w:rPr>
                <w:sz w:val="22"/>
                <w:szCs w:val="22"/>
              </w:rPr>
              <w:t>TYTUŁ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  <w:p w:rsidR="00C95659" w:rsidRPr="00C95659" w:rsidRDefault="00C95659">
            <w:pPr>
              <w:jc w:val="center"/>
              <w:rPr>
                <w:sz w:val="22"/>
                <w:szCs w:val="22"/>
              </w:rPr>
            </w:pPr>
            <w:r w:rsidRPr="00C95659">
              <w:rPr>
                <w:sz w:val="22"/>
                <w:szCs w:val="22"/>
              </w:rPr>
              <w:t>MUZYKA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  <w:p w:rsidR="00C95659" w:rsidRPr="00C95659" w:rsidRDefault="00C95659">
            <w:pPr>
              <w:jc w:val="center"/>
              <w:rPr>
                <w:sz w:val="22"/>
                <w:szCs w:val="22"/>
              </w:rPr>
            </w:pPr>
            <w:r w:rsidRPr="00C95659">
              <w:rPr>
                <w:sz w:val="22"/>
                <w:szCs w:val="22"/>
              </w:rPr>
              <w:t>SŁOWA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  <w:p w:rsidR="00C95659" w:rsidRPr="00C95659" w:rsidRDefault="00C95659">
            <w:pPr>
              <w:rPr>
                <w:sz w:val="22"/>
                <w:szCs w:val="22"/>
              </w:rPr>
            </w:pPr>
            <w:r w:rsidRPr="00C95659">
              <w:rPr>
                <w:sz w:val="22"/>
                <w:szCs w:val="22"/>
              </w:rPr>
              <w:t>CZAS TRWANIA</w:t>
            </w:r>
          </w:p>
        </w:tc>
      </w:tr>
      <w:tr w:rsidR="00C95659" w:rsidRPr="00C95659" w:rsidTr="00C95659">
        <w:tc>
          <w:tcPr>
            <w:tcW w:w="9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  <w:p w:rsidR="00C95659" w:rsidRPr="00C95659" w:rsidRDefault="00C95659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0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659" w:rsidRPr="00C95659" w:rsidRDefault="00C95659">
            <w:pPr>
              <w:snapToGrid w:val="0"/>
              <w:rPr>
                <w:sz w:val="22"/>
                <w:szCs w:val="22"/>
              </w:rPr>
            </w:pPr>
          </w:p>
        </w:tc>
      </w:tr>
    </w:tbl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numPr>
          <w:ilvl w:val="0"/>
          <w:numId w:val="2"/>
        </w:numPr>
        <w:rPr>
          <w:sz w:val="22"/>
          <w:szCs w:val="22"/>
        </w:rPr>
      </w:pPr>
      <w:r w:rsidRPr="00C95659">
        <w:rPr>
          <w:sz w:val="22"/>
          <w:szCs w:val="22"/>
        </w:rPr>
        <w:t>Akompaniament: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numPr>
          <w:ilvl w:val="0"/>
          <w:numId w:val="3"/>
        </w:numPr>
        <w:rPr>
          <w:sz w:val="22"/>
          <w:szCs w:val="22"/>
        </w:rPr>
      </w:pPr>
      <w:r w:rsidRPr="00C95659">
        <w:rPr>
          <w:sz w:val="22"/>
          <w:szCs w:val="22"/>
        </w:rPr>
        <w:t>własny (jaki instrument) ......................................................................................................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numPr>
          <w:ilvl w:val="0"/>
          <w:numId w:val="3"/>
        </w:numPr>
        <w:rPr>
          <w:sz w:val="22"/>
          <w:szCs w:val="22"/>
        </w:rPr>
      </w:pPr>
      <w:r w:rsidRPr="00C95659">
        <w:rPr>
          <w:sz w:val="22"/>
          <w:szCs w:val="22"/>
        </w:rPr>
        <w:t>zespół muzyczny (ilość osób, skład instrumentalny) ...........................................................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numPr>
          <w:ilvl w:val="0"/>
          <w:numId w:val="3"/>
        </w:numPr>
        <w:rPr>
          <w:sz w:val="22"/>
          <w:szCs w:val="22"/>
        </w:rPr>
      </w:pPr>
      <w:r w:rsidRPr="00C95659">
        <w:rPr>
          <w:sz w:val="22"/>
          <w:szCs w:val="22"/>
        </w:rPr>
        <w:t>określenie warunków technicznych niezbędnych dla realizacji występu (rodzaj i zakres</w:t>
      </w:r>
    </w:p>
    <w:p w:rsidR="00C95659" w:rsidRPr="00C95659" w:rsidRDefault="00C95659" w:rsidP="00C95659">
      <w:pPr>
        <w:rPr>
          <w:sz w:val="22"/>
          <w:szCs w:val="22"/>
        </w:rPr>
      </w:pPr>
    </w:p>
    <w:p w:rsidR="00C95659" w:rsidRPr="00C95659" w:rsidRDefault="00C95659" w:rsidP="00C95659">
      <w:pPr>
        <w:rPr>
          <w:sz w:val="22"/>
          <w:szCs w:val="22"/>
        </w:rPr>
      </w:pPr>
      <w:r w:rsidRPr="00C95659">
        <w:rPr>
          <w:sz w:val="22"/>
          <w:szCs w:val="22"/>
        </w:rPr>
        <w:t xml:space="preserve">      nagłośnienia lub niezbędnego instrumentarium)..................................................................</w:t>
      </w:r>
    </w:p>
    <w:p w:rsidR="00C95659" w:rsidRPr="00C95659" w:rsidRDefault="00C95659" w:rsidP="00C95659">
      <w:pPr>
        <w:rPr>
          <w:sz w:val="22"/>
          <w:szCs w:val="22"/>
        </w:rPr>
      </w:pPr>
    </w:p>
    <w:p w:rsidR="0058074E" w:rsidRPr="00C95659" w:rsidRDefault="00C95659">
      <w:pPr>
        <w:rPr>
          <w:sz w:val="22"/>
          <w:szCs w:val="22"/>
        </w:rPr>
      </w:pPr>
      <w:r w:rsidRPr="00C95659">
        <w:rPr>
          <w:sz w:val="22"/>
          <w:szCs w:val="22"/>
        </w:rPr>
        <w:t xml:space="preserve">  ...................................................................................................................................................</w:t>
      </w:r>
    </w:p>
    <w:sectPr w:rsidR="0058074E" w:rsidRPr="00C95659" w:rsidSect="00580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C95659"/>
    <w:rsid w:val="000F7F43"/>
    <w:rsid w:val="0058074E"/>
    <w:rsid w:val="00C95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56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95659"/>
    <w:pPr>
      <w:keepNext/>
      <w:numPr>
        <w:numId w:val="2"/>
      </w:numPr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95659"/>
    <w:rPr>
      <w:rFonts w:ascii="Times New Roman" w:eastAsia="Times New Roman" w:hAnsi="Times New Roman" w:cs="Times New Roman"/>
      <w:b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8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2019-04-04T19:34:00Z</dcterms:created>
  <dcterms:modified xsi:type="dcterms:W3CDTF">2019-04-04T19:46:00Z</dcterms:modified>
</cp:coreProperties>
</file>